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pPr w:leftFromText="141" w:rightFromText="141" w:vertAnchor="page" w:horzAnchor="margin" w:tblpY="3796"/>
        <w:tblW w:w="9447" w:type="dxa"/>
        <w:tblLook w:val="04A0" w:firstRow="1" w:lastRow="0" w:firstColumn="1" w:lastColumn="0" w:noHBand="0" w:noVBand="1"/>
      </w:tblPr>
      <w:tblGrid>
        <w:gridCol w:w="3256"/>
        <w:gridCol w:w="1875"/>
        <w:gridCol w:w="2361"/>
        <w:gridCol w:w="1955"/>
      </w:tblGrid>
      <w:tr w:rsidR="003E76D4" w:rsidRPr="003E76D4" w14:paraId="16728326" w14:textId="77777777" w:rsidTr="003E76D4">
        <w:tc>
          <w:tcPr>
            <w:tcW w:w="3256" w:type="dxa"/>
          </w:tcPr>
          <w:p w14:paraId="66EEB4B0" w14:textId="77777777" w:rsidR="003E76D4" w:rsidRPr="003E76D4" w:rsidRDefault="003E76D4" w:rsidP="003E76D4">
            <w:pPr>
              <w:jc w:val="center"/>
              <w:rPr>
                <w:rFonts w:ascii="Cambria" w:hAnsi="Cambria"/>
                <w:b/>
                <w:lang w:val="pt-BR"/>
              </w:rPr>
            </w:pPr>
            <w:r w:rsidRPr="003E76D4">
              <w:rPr>
                <w:rFonts w:ascii="Cambria" w:hAnsi="Cambria"/>
                <w:b/>
                <w:lang w:val="pt-BR"/>
              </w:rPr>
              <w:t>NOME</w:t>
            </w:r>
          </w:p>
        </w:tc>
        <w:tc>
          <w:tcPr>
            <w:tcW w:w="1875" w:type="dxa"/>
          </w:tcPr>
          <w:p w14:paraId="5A54A4FA" w14:textId="7CA19BE9" w:rsidR="003E76D4" w:rsidRPr="003E76D4" w:rsidRDefault="003E76D4" w:rsidP="003E76D4">
            <w:pPr>
              <w:jc w:val="center"/>
              <w:rPr>
                <w:rFonts w:ascii="Cambria" w:hAnsi="Cambria"/>
                <w:b/>
                <w:lang w:val="pt-BR"/>
              </w:rPr>
            </w:pPr>
            <w:r w:rsidRPr="003E76D4">
              <w:rPr>
                <w:rFonts w:ascii="Cambria" w:hAnsi="Cambria"/>
                <w:b/>
                <w:lang w:val="pt-BR"/>
              </w:rPr>
              <w:t>FUNÇÃO</w:t>
            </w:r>
          </w:p>
        </w:tc>
        <w:tc>
          <w:tcPr>
            <w:tcW w:w="2361" w:type="dxa"/>
          </w:tcPr>
          <w:p w14:paraId="6E96A1F8" w14:textId="5EE72B9C" w:rsidR="003E76D4" w:rsidRPr="003E76D4" w:rsidRDefault="003E76D4" w:rsidP="003E76D4">
            <w:pPr>
              <w:jc w:val="center"/>
              <w:rPr>
                <w:rFonts w:ascii="Cambria" w:hAnsi="Cambria"/>
                <w:b/>
                <w:lang w:val="pt-BR"/>
              </w:rPr>
            </w:pPr>
            <w:r w:rsidRPr="003E76D4">
              <w:rPr>
                <w:rFonts w:ascii="Cambria" w:hAnsi="Cambria"/>
                <w:b/>
                <w:lang w:val="pt-BR"/>
              </w:rPr>
              <w:t>PONTUAÇÃO</w:t>
            </w:r>
          </w:p>
        </w:tc>
        <w:tc>
          <w:tcPr>
            <w:tcW w:w="1955" w:type="dxa"/>
          </w:tcPr>
          <w:p w14:paraId="23D0A5BA" w14:textId="283DC19E" w:rsidR="003E76D4" w:rsidRPr="003E76D4" w:rsidRDefault="003E76D4" w:rsidP="003E76D4">
            <w:pPr>
              <w:jc w:val="center"/>
              <w:rPr>
                <w:rFonts w:ascii="Cambria" w:hAnsi="Cambria"/>
                <w:b/>
                <w:lang w:val="pt-BR"/>
              </w:rPr>
            </w:pPr>
            <w:r w:rsidRPr="003E76D4">
              <w:rPr>
                <w:rFonts w:ascii="Cambria" w:hAnsi="Cambria"/>
                <w:b/>
                <w:lang w:val="pt-BR"/>
              </w:rPr>
              <w:t>COLOCAÇÃO</w:t>
            </w:r>
          </w:p>
        </w:tc>
      </w:tr>
      <w:tr w:rsidR="003E76D4" w:rsidRPr="003E76D4" w14:paraId="5EE8D811" w14:textId="77777777" w:rsidTr="003E76D4">
        <w:tc>
          <w:tcPr>
            <w:tcW w:w="3256" w:type="dxa"/>
          </w:tcPr>
          <w:p w14:paraId="421E1395" w14:textId="77777777" w:rsidR="003E76D4" w:rsidRPr="003E76D4" w:rsidRDefault="003E76D4" w:rsidP="003E76D4">
            <w:pPr>
              <w:rPr>
                <w:rFonts w:ascii="Cambria" w:hAnsi="Cambria"/>
                <w:lang w:val="pt-BR"/>
              </w:rPr>
            </w:pPr>
          </w:p>
        </w:tc>
        <w:tc>
          <w:tcPr>
            <w:tcW w:w="1875" w:type="dxa"/>
          </w:tcPr>
          <w:p w14:paraId="3937E02E" w14:textId="77777777" w:rsidR="003E76D4" w:rsidRPr="003E76D4" w:rsidRDefault="003E76D4" w:rsidP="003E76D4">
            <w:pPr>
              <w:rPr>
                <w:rFonts w:ascii="Cambria" w:hAnsi="Cambria"/>
                <w:lang w:val="pt-BR"/>
              </w:rPr>
            </w:pPr>
          </w:p>
        </w:tc>
        <w:tc>
          <w:tcPr>
            <w:tcW w:w="2361" w:type="dxa"/>
          </w:tcPr>
          <w:p w14:paraId="16E21F9C" w14:textId="7C49E089" w:rsidR="003E76D4" w:rsidRPr="003E76D4" w:rsidRDefault="003E76D4" w:rsidP="003E76D4">
            <w:pPr>
              <w:rPr>
                <w:rFonts w:ascii="Cambria" w:hAnsi="Cambria"/>
                <w:lang w:val="pt-BR"/>
              </w:rPr>
            </w:pPr>
          </w:p>
        </w:tc>
        <w:tc>
          <w:tcPr>
            <w:tcW w:w="1955" w:type="dxa"/>
          </w:tcPr>
          <w:p w14:paraId="7BE36D66" w14:textId="77777777" w:rsidR="003E76D4" w:rsidRPr="003E76D4" w:rsidRDefault="003E76D4" w:rsidP="003E76D4">
            <w:pPr>
              <w:rPr>
                <w:rFonts w:ascii="Cambria" w:hAnsi="Cambria"/>
                <w:lang w:val="pt-BR"/>
              </w:rPr>
            </w:pPr>
          </w:p>
        </w:tc>
      </w:tr>
      <w:tr w:rsidR="004A2A4D" w:rsidRPr="003E76D4" w14:paraId="1C5418B8" w14:textId="77777777" w:rsidTr="003E76D4">
        <w:tc>
          <w:tcPr>
            <w:tcW w:w="3256" w:type="dxa"/>
          </w:tcPr>
          <w:p w14:paraId="23A830D2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 xml:space="preserve">Alan Victor Souza Rodrigues </w:t>
            </w:r>
          </w:p>
        </w:tc>
        <w:tc>
          <w:tcPr>
            <w:tcW w:w="1875" w:type="dxa"/>
          </w:tcPr>
          <w:p w14:paraId="0665AE5A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Educador Físico</w:t>
            </w:r>
          </w:p>
        </w:tc>
        <w:tc>
          <w:tcPr>
            <w:tcW w:w="2361" w:type="dxa"/>
          </w:tcPr>
          <w:p w14:paraId="05DE5FCE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10 pontos</w:t>
            </w:r>
          </w:p>
        </w:tc>
        <w:tc>
          <w:tcPr>
            <w:tcW w:w="1955" w:type="dxa"/>
          </w:tcPr>
          <w:p w14:paraId="3F0E22A6" w14:textId="249603E7" w:rsidR="004A2A4D" w:rsidRPr="003E76D4" w:rsidRDefault="00A117E6" w:rsidP="003E76D4">
            <w:pPr>
              <w:rPr>
                <w:rFonts w:ascii="Cambria" w:hAnsi="Cambria"/>
                <w:lang w:val="pt-BR"/>
              </w:rPr>
            </w:pPr>
            <w:r>
              <w:rPr>
                <w:rFonts w:ascii="Cambria" w:hAnsi="Cambria"/>
                <w:lang w:val="pt-BR"/>
              </w:rPr>
              <w:t>1º Colocado</w:t>
            </w:r>
          </w:p>
        </w:tc>
      </w:tr>
      <w:tr w:rsidR="004A2A4D" w:rsidRPr="003E76D4" w14:paraId="2C81B88E" w14:textId="77777777" w:rsidTr="003E76D4">
        <w:tc>
          <w:tcPr>
            <w:tcW w:w="3256" w:type="dxa"/>
          </w:tcPr>
          <w:p w14:paraId="6144F939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Ana Luiza Alves Martins</w:t>
            </w:r>
          </w:p>
        </w:tc>
        <w:tc>
          <w:tcPr>
            <w:tcW w:w="1875" w:type="dxa"/>
          </w:tcPr>
          <w:p w14:paraId="2E19EA42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Enfermeira Plantonista</w:t>
            </w:r>
          </w:p>
        </w:tc>
        <w:tc>
          <w:tcPr>
            <w:tcW w:w="2361" w:type="dxa"/>
          </w:tcPr>
          <w:p w14:paraId="333CA4B1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30 pontos</w:t>
            </w:r>
          </w:p>
        </w:tc>
        <w:tc>
          <w:tcPr>
            <w:tcW w:w="1955" w:type="dxa"/>
          </w:tcPr>
          <w:p w14:paraId="3886F56A" w14:textId="4E6112B4" w:rsidR="004A2A4D" w:rsidRPr="003E76D4" w:rsidRDefault="00A117E6" w:rsidP="003E76D4">
            <w:pPr>
              <w:rPr>
                <w:rFonts w:ascii="Cambria" w:hAnsi="Cambria"/>
                <w:lang w:val="pt-BR"/>
              </w:rPr>
            </w:pPr>
            <w:r>
              <w:rPr>
                <w:rFonts w:ascii="Cambria" w:hAnsi="Cambria"/>
                <w:lang w:val="pt-BR"/>
              </w:rPr>
              <w:t>1º Colocada</w:t>
            </w:r>
          </w:p>
        </w:tc>
      </w:tr>
      <w:tr w:rsidR="004A2A4D" w:rsidRPr="003E76D4" w14:paraId="47CAFB35" w14:textId="77777777" w:rsidTr="003E76D4">
        <w:tc>
          <w:tcPr>
            <w:tcW w:w="3256" w:type="dxa"/>
          </w:tcPr>
          <w:p w14:paraId="76215801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Danyella Braz Cardoso</w:t>
            </w:r>
          </w:p>
        </w:tc>
        <w:tc>
          <w:tcPr>
            <w:tcW w:w="1875" w:type="dxa"/>
          </w:tcPr>
          <w:p w14:paraId="783A0EAD" w14:textId="68A20F54" w:rsidR="004A2A4D" w:rsidRPr="003E76D4" w:rsidRDefault="001954D4" w:rsidP="003E76D4">
            <w:pPr>
              <w:rPr>
                <w:rFonts w:ascii="Cambria" w:hAnsi="Cambria"/>
                <w:lang w:val="pt-BR"/>
              </w:rPr>
            </w:pPr>
            <w:r>
              <w:rPr>
                <w:rFonts w:ascii="Cambria" w:hAnsi="Cambria"/>
                <w:lang w:val="pt-BR"/>
              </w:rPr>
              <w:t>Médica Veterinária</w:t>
            </w:r>
            <w:r w:rsidR="004A2A4D" w:rsidRPr="003E76D4">
              <w:rPr>
                <w:rFonts w:ascii="Cambria" w:hAnsi="Cambria"/>
                <w:lang w:val="pt-BR"/>
              </w:rPr>
              <w:t xml:space="preserve"> </w:t>
            </w:r>
          </w:p>
        </w:tc>
        <w:tc>
          <w:tcPr>
            <w:tcW w:w="2361" w:type="dxa"/>
          </w:tcPr>
          <w:p w14:paraId="66520DD6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30 pontos</w:t>
            </w:r>
          </w:p>
        </w:tc>
        <w:tc>
          <w:tcPr>
            <w:tcW w:w="1955" w:type="dxa"/>
          </w:tcPr>
          <w:p w14:paraId="74E9C8D8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1º Colocada</w:t>
            </w:r>
          </w:p>
        </w:tc>
      </w:tr>
      <w:tr w:rsidR="004A2A4D" w:rsidRPr="003E76D4" w14:paraId="4A65B265" w14:textId="77777777" w:rsidTr="003E76D4">
        <w:tc>
          <w:tcPr>
            <w:tcW w:w="3256" w:type="dxa"/>
          </w:tcPr>
          <w:p w14:paraId="2CD41D3A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Joabes de Souza  Nascimento</w:t>
            </w:r>
          </w:p>
        </w:tc>
        <w:tc>
          <w:tcPr>
            <w:tcW w:w="1875" w:type="dxa"/>
          </w:tcPr>
          <w:p w14:paraId="6071F496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 xml:space="preserve">Enfermeiro-40H </w:t>
            </w:r>
          </w:p>
        </w:tc>
        <w:tc>
          <w:tcPr>
            <w:tcW w:w="2361" w:type="dxa"/>
          </w:tcPr>
          <w:p w14:paraId="0EC11961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50 pontos</w:t>
            </w:r>
          </w:p>
        </w:tc>
        <w:tc>
          <w:tcPr>
            <w:tcW w:w="1955" w:type="dxa"/>
          </w:tcPr>
          <w:p w14:paraId="20F74D85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1º Colocada</w:t>
            </w:r>
          </w:p>
        </w:tc>
      </w:tr>
      <w:tr w:rsidR="004A2A4D" w:rsidRPr="003E76D4" w14:paraId="31E7AA78" w14:textId="77777777" w:rsidTr="003E76D4">
        <w:tc>
          <w:tcPr>
            <w:tcW w:w="3256" w:type="dxa"/>
          </w:tcPr>
          <w:p w14:paraId="3A79A6AE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 xml:space="preserve">João Campos de Brito / LEMED SERVIÇOS </w:t>
            </w:r>
          </w:p>
        </w:tc>
        <w:tc>
          <w:tcPr>
            <w:tcW w:w="1875" w:type="dxa"/>
          </w:tcPr>
          <w:p w14:paraId="67FC40D1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Médico Plantonista</w:t>
            </w:r>
          </w:p>
        </w:tc>
        <w:tc>
          <w:tcPr>
            <w:tcW w:w="2361" w:type="dxa"/>
          </w:tcPr>
          <w:p w14:paraId="534F8970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10 pontos</w:t>
            </w:r>
          </w:p>
        </w:tc>
        <w:tc>
          <w:tcPr>
            <w:tcW w:w="1955" w:type="dxa"/>
          </w:tcPr>
          <w:p w14:paraId="2D585CAA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2º Colocada</w:t>
            </w:r>
          </w:p>
        </w:tc>
      </w:tr>
      <w:tr w:rsidR="007C47FF" w:rsidRPr="003E76D4" w14:paraId="126AEEE7" w14:textId="77777777" w:rsidTr="001954D4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222B7" w14:textId="2345E955" w:rsidR="007C47FF" w:rsidRPr="003E76D4" w:rsidRDefault="007C47FF" w:rsidP="007C47FF">
            <w:pPr>
              <w:rPr>
                <w:rFonts w:ascii="Cambria" w:hAnsi="Cambria"/>
                <w:lang w:val="pt-BR"/>
              </w:rPr>
            </w:pPr>
            <w:r>
              <w:rPr>
                <w:color w:val="000000"/>
              </w:rPr>
              <w:t>Justina Pereira de Souza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AA0EB" w14:textId="4C1531E7" w:rsidR="007C47FF" w:rsidRPr="003E76D4" w:rsidRDefault="007C47FF" w:rsidP="007C47FF">
            <w:pPr>
              <w:rPr>
                <w:rFonts w:ascii="Cambria" w:hAnsi="Cambria"/>
                <w:lang w:val="pt-BR"/>
              </w:rPr>
            </w:pPr>
            <w:r>
              <w:rPr>
                <w:color w:val="000000"/>
              </w:rPr>
              <w:t>Enfermagem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1C3A6D" w14:textId="73AB72DE" w:rsidR="007C47FF" w:rsidRPr="003E76D4" w:rsidRDefault="007C47FF" w:rsidP="007C47FF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10 pontos</w:t>
            </w:r>
          </w:p>
        </w:tc>
        <w:tc>
          <w:tcPr>
            <w:tcW w:w="1955" w:type="dxa"/>
          </w:tcPr>
          <w:p w14:paraId="6EFA4661" w14:textId="6451A3D0" w:rsidR="007C47FF" w:rsidRPr="003E76D4" w:rsidRDefault="001954D4" w:rsidP="007C47FF">
            <w:pPr>
              <w:rPr>
                <w:rFonts w:ascii="Cambria" w:hAnsi="Cambria"/>
                <w:lang w:val="pt-BR"/>
              </w:rPr>
            </w:pPr>
            <w:r>
              <w:rPr>
                <w:rFonts w:ascii="Cambria" w:hAnsi="Cambria"/>
                <w:lang w:val="pt-BR"/>
              </w:rPr>
              <w:t>4</w:t>
            </w:r>
            <w:r w:rsidRPr="003E76D4">
              <w:rPr>
                <w:rFonts w:ascii="Cambria" w:hAnsi="Cambria"/>
                <w:lang w:val="pt-BR"/>
              </w:rPr>
              <w:t>º Colocada</w:t>
            </w:r>
          </w:p>
        </w:tc>
      </w:tr>
      <w:tr w:rsidR="004A2A4D" w:rsidRPr="003E76D4" w14:paraId="13F4FE09" w14:textId="77777777" w:rsidTr="003E76D4">
        <w:tc>
          <w:tcPr>
            <w:tcW w:w="3256" w:type="dxa"/>
          </w:tcPr>
          <w:p w14:paraId="1F8386BA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 xml:space="preserve">Letícia Silva Carlos de Moura </w:t>
            </w:r>
          </w:p>
        </w:tc>
        <w:tc>
          <w:tcPr>
            <w:tcW w:w="1875" w:type="dxa"/>
          </w:tcPr>
          <w:p w14:paraId="13D44BD7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Enfermeira-40 H</w:t>
            </w:r>
          </w:p>
        </w:tc>
        <w:tc>
          <w:tcPr>
            <w:tcW w:w="2361" w:type="dxa"/>
          </w:tcPr>
          <w:p w14:paraId="526E2868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20 pontos</w:t>
            </w:r>
          </w:p>
        </w:tc>
        <w:tc>
          <w:tcPr>
            <w:tcW w:w="1955" w:type="dxa"/>
          </w:tcPr>
          <w:p w14:paraId="67110B8D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2º Colocada</w:t>
            </w:r>
          </w:p>
        </w:tc>
      </w:tr>
      <w:tr w:rsidR="004A2A4D" w:rsidRPr="003E76D4" w14:paraId="42D70FDC" w14:textId="77777777" w:rsidTr="003E76D4">
        <w:tc>
          <w:tcPr>
            <w:tcW w:w="3256" w:type="dxa"/>
          </w:tcPr>
          <w:p w14:paraId="38C262A1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Lillian Mayanne Ribeiro de Oliveira</w:t>
            </w:r>
          </w:p>
        </w:tc>
        <w:tc>
          <w:tcPr>
            <w:tcW w:w="1875" w:type="dxa"/>
          </w:tcPr>
          <w:p w14:paraId="144E9FA5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Enfermeira Plantonista</w:t>
            </w:r>
          </w:p>
        </w:tc>
        <w:tc>
          <w:tcPr>
            <w:tcW w:w="2361" w:type="dxa"/>
          </w:tcPr>
          <w:p w14:paraId="274F38A9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20 pontos</w:t>
            </w:r>
          </w:p>
        </w:tc>
        <w:tc>
          <w:tcPr>
            <w:tcW w:w="1955" w:type="dxa"/>
          </w:tcPr>
          <w:p w14:paraId="253D7C52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2º Colocada</w:t>
            </w:r>
          </w:p>
        </w:tc>
      </w:tr>
      <w:tr w:rsidR="004A2A4D" w:rsidRPr="003E76D4" w14:paraId="1C9C78BA" w14:textId="77777777" w:rsidTr="003E76D4">
        <w:tc>
          <w:tcPr>
            <w:tcW w:w="3256" w:type="dxa"/>
          </w:tcPr>
          <w:p w14:paraId="4F883BFE" w14:textId="50F63A42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Marco Antônio Salazar Salazar</w:t>
            </w:r>
          </w:p>
        </w:tc>
        <w:tc>
          <w:tcPr>
            <w:tcW w:w="1875" w:type="dxa"/>
          </w:tcPr>
          <w:p w14:paraId="38726DA5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Médico Plantonista</w:t>
            </w:r>
          </w:p>
        </w:tc>
        <w:tc>
          <w:tcPr>
            <w:tcW w:w="2361" w:type="dxa"/>
          </w:tcPr>
          <w:p w14:paraId="18E51BC6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 xml:space="preserve">90 pontos </w:t>
            </w:r>
          </w:p>
        </w:tc>
        <w:tc>
          <w:tcPr>
            <w:tcW w:w="1955" w:type="dxa"/>
          </w:tcPr>
          <w:p w14:paraId="286743B0" w14:textId="75742134" w:rsidR="004A2A4D" w:rsidRPr="003E76D4" w:rsidRDefault="001D6F95" w:rsidP="003E76D4">
            <w:pPr>
              <w:rPr>
                <w:rFonts w:ascii="Cambria" w:hAnsi="Cambria"/>
                <w:lang w:val="pt-BR"/>
              </w:rPr>
            </w:pPr>
            <w:r>
              <w:rPr>
                <w:rFonts w:ascii="Cambria" w:hAnsi="Cambria"/>
                <w:lang w:val="pt-BR"/>
              </w:rPr>
              <w:t>1º Colocado</w:t>
            </w:r>
          </w:p>
        </w:tc>
      </w:tr>
      <w:tr w:rsidR="004A2A4D" w:rsidRPr="003E76D4" w14:paraId="460CF67C" w14:textId="77777777" w:rsidTr="003E76D4">
        <w:tc>
          <w:tcPr>
            <w:tcW w:w="3256" w:type="dxa"/>
          </w:tcPr>
          <w:p w14:paraId="231CEA1A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Mayane Freire Tavares</w:t>
            </w:r>
          </w:p>
        </w:tc>
        <w:tc>
          <w:tcPr>
            <w:tcW w:w="1875" w:type="dxa"/>
          </w:tcPr>
          <w:p w14:paraId="274DA26A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Médico Plantonista</w:t>
            </w:r>
          </w:p>
        </w:tc>
        <w:tc>
          <w:tcPr>
            <w:tcW w:w="2361" w:type="dxa"/>
          </w:tcPr>
          <w:p w14:paraId="685C9479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10 pontos</w:t>
            </w:r>
          </w:p>
        </w:tc>
        <w:tc>
          <w:tcPr>
            <w:tcW w:w="1955" w:type="dxa"/>
          </w:tcPr>
          <w:p w14:paraId="42B8C93D" w14:textId="579C9E20" w:rsidR="004A2A4D" w:rsidRPr="003E76D4" w:rsidRDefault="00101C3C" w:rsidP="003E76D4">
            <w:pPr>
              <w:rPr>
                <w:rFonts w:ascii="Cambria" w:hAnsi="Cambria"/>
                <w:lang w:val="pt-BR"/>
              </w:rPr>
            </w:pPr>
            <w:r>
              <w:rPr>
                <w:rFonts w:ascii="Cambria" w:hAnsi="Cambria"/>
                <w:lang w:val="pt-BR"/>
              </w:rPr>
              <w:t>4</w:t>
            </w:r>
            <w:r w:rsidR="004A2A4D" w:rsidRPr="003E76D4">
              <w:rPr>
                <w:rFonts w:ascii="Cambria" w:hAnsi="Cambria"/>
                <w:lang w:val="pt-BR"/>
              </w:rPr>
              <w:t>º Colocada</w:t>
            </w:r>
          </w:p>
        </w:tc>
      </w:tr>
      <w:tr w:rsidR="004A2A4D" w:rsidRPr="003E76D4" w14:paraId="3D72CFA8" w14:textId="77777777" w:rsidTr="003E76D4">
        <w:tc>
          <w:tcPr>
            <w:tcW w:w="3256" w:type="dxa"/>
          </w:tcPr>
          <w:p w14:paraId="609799DB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Polyanny Stefanny Honório de Souza Silva</w:t>
            </w:r>
          </w:p>
        </w:tc>
        <w:tc>
          <w:tcPr>
            <w:tcW w:w="1875" w:type="dxa"/>
          </w:tcPr>
          <w:p w14:paraId="32F64CFD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Médico Plantonista</w:t>
            </w:r>
          </w:p>
        </w:tc>
        <w:tc>
          <w:tcPr>
            <w:tcW w:w="2361" w:type="dxa"/>
          </w:tcPr>
          <w:p w14:paraId="2DF44500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10 pontos</w:t>
            </w:r>
          </w:p>
        </w:tc>
        <w:tc>
          <w:tcPr>
            <w:tcW w:w="1955" w:type="dxa"/>
          </w:tcPr>
          <w:p w14:paraId="0F07E898" w14:textId="4BD8E72A" w:rsidR="004A2A4D" w:rsidRPr="003E76D4" w:rsidRDefault="00101C3C" w:rsidP="003E76D4">
            <w:pPr>
              <w:rPr>
                <w:rFonts w:ascii="Cambria" w:hAnsi="Cambria"/>
                <w:lang w:val="pt-BR"/>
              </w:rPr>
            </w:pPr>
            <w:r>
              <w:rPr>
                <w:rFonts w:ascii="Cambria" w:hAnsi="Cambria"/>
                <w:lang w:val="pt-BR"/>
              </w:rPr>
              <w:t>3</w:t>
            </w:r>
            <w:r w:rsidR="004A2A4D" w:rsidRPr="003E76D4">
              <w:rPr>
                <w:rFonts w:ascii="Cambria" w:hAnsi="Cambria"/>
                <w:lang w:val="pt-BR"/>
              </w:rPr>
              <w:t>º Colocada</w:t>
            </w:r>
          </w:p>
        </w:tc>
      </w:tr>
      <w:tr w:rsidR="004A2A4D" w:rsidRPr="003E76D4" w14:paraId="5838F663" w14:textId="77777777" w:rsidTr="003E76D4">
        <w:tc>
          <w:tcPr>
            <w:tcW w:w="3256" w:type="dxa"/>
          </w:tcPr>
          <w:p w14:paraId="789541F6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Rayanne Jerônimo Ferreira Lima</w:t>
            </w:r>
          </w:p>
        </w:tc>
        <w:tc>
          <w:tcPr>
            <w:tcW w:w="1875" w:type="dxa"/>
          </w:tcPr>
          <w:p w14:paraId="111063B8" w14:textId="0A4B41A8" w:rsidR="004A2A4D" w:rsidRPr="003E76D4" w:rsidRDefault="004A2A4D" w:rsidP="001954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 xml:space="preserve">Enfermeira </w:t>
            </w:r>
            <w:r w:rsidR="001954D4">
              <w:rPr>
                <w:rFonts w:ascii="Cambria" w:hAnsi="Cambria"/>
                <w:lang w:val="pt-BR"/>
              </w:rPr>
              <w:t xml:space="preserve">Plantonista </w:t>
            </w:r>
          </w:p>
        </w:tc>
        <w:tc>
          <w:tcPr>
            <w:tcW w:w="2361" w:type="dxa"/>
          </w:tcPr>
          <w:p w14:paraId="3CCE4C4E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20 pontos</w:t>
            </w:r>
          </w:p>
        </w:tc>
        <w:tc>
          <w:tcPr>
            <w:tcW w:w="1955" w:type="dxa"/>
          </w:tcPr>
          <w:p w14:paraId="51522A98" w14:textId="3CB326F4" w:rsidR="004A2A4D" w:rsidRPr="003E76D4" w:rsidRDefault="00101C3C" w:rsidP="003E76D4">
            <w:pPr>
              <w:rPr>
                <w:rFonts w:ascii="Cambria" w:hAnsi="Cambria"/>
                <w:lang w:val="pt-BR"/>
              </w:rPr>
            </w:pPr>
            <w:r>
              <w:rPr>
                <w:rFonts w:ascii="Cambria" w:hAnsi="Cambria"/>
                <w:lang w:val="pt-BR"/>
              </w:rPr>
              <w:t>3</w:t>
            </w:r>
            <w:r w:rsidR="004A2A4D" w:rsidRPr="003E76D4">
              <w:rPr>
                <w:rFonts w:ascii="Cambria" w:hAnsi="Cambria"/>
                <w:lang w:val="pt-BR"/>
              </w:rPr>
              <w:t>º Colocada</w:t>
            </w:r>
          </w:p>
        </w:tc>
      </w:tr>
      <w:tr w:rsidR="004A2A4D" w:rsidRPr="003E76D4" w14:paraId="6B0C5B7E" w14:textId="77777777" w:rsidTr="003E76D4">
        <w:tc>
          <w:tcPr>
            <w:tcW w:w="3256" w:type="dxa"/>
          </w:tcPr>
          <w:p w14:paraId="1C5126C2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Samilly Souza Rodrigues</w:t>
            </w:r>
          </w:p>
        </w:tc>
        <w:tc>
          <w:tcPr>
            <w:tcW w:w="1875" w:type="dxa"/>
          </w:tcPr>
          <w:p w14:paraId="70489E71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Fisioterapia-30H</w:t>
            </w:r>
          </w:p>
        </w:tc>
        <w:tc>
          <w:tcPr>
            <w:tcW w:w="2361" w:type="dxa"/>
          </w:tcPr>
          <w:p w14:paraId="2CF33735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10 pontos</w:t>
            </w:r>
          </w:p>
        </w:tc>
        <w:tc>
          <w:tcPr>
            <w:tcW w:w="1955" w:type="dxa"/>
          </w:tcPr>
          <w:p w14:paraId="0999C44C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1º Colocada</w:t>
            </w:r>
          </w:p>
        </w:tc>
      </w:tr>
      <w:tr w:rsidR="004A2A4D" w:rsidRPr="003E76D4" w14:paraId="109D2D17" w14:textId="77777777" w:rsidTr="003E76D4">
        <w:tc>
          <w:tcPr>
            <w:tcW w:w="3256" w:type="dxa"/>
          </w:tcPr>
          <w:p w14:paraId="541EE057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Viviane Valerri da Silva Gaia</w:t>
            </w:r>
          </w:p>
        </w:tc>
        <w:tc>
          <w:tcPr>
            <w:tcW w:w="1875" w:type="dxa"/>
          </w:tcPr>
          <w:p w14:paraId="3F915547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Assistente Social</w:t>
            </w:r>
          </w:p>
        </w:tc>
        <w:tc>
          <w:tcPr>
            <w:tcW w:w="2361" w:type="dxa"/>
          </w:tcPr>
          <w:p w14:paraId="45815F4E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>30 pontos</w:t>
            </w:r>
          </w:p>
        </w:tc>
        <w:tc>
          <w:tcPr>
            <w:tcW w:w="1955" w:type="dxa"/>
          </w:tcPr>
          <w:p w14:paraId="0F321D5D" w14:textId="77777777" w:rsidR="004A2A4D" w:rsidRPr="003E76D4" w:rsidRDefault="004A2A4D" w:rsidP="003E76D4">
            <w:pPr>
              <w:rPr>
                <w:rFonts w:ascii="Cambria" w:hAnsi="Cambria"/>
                <w:lang w:val="pt-BR"/>
              </w:rPr>
            </w:pPr>
            <w:r w:rsidRPr="003E76D4">
              <w:rPr>
                <w:rFonts w:ascii="Cambria" w:hAnsi="Cambria"/>
                <w:lang w:val="pt-BR"/>
              </w:rPr>
              <w:t xml:space="preserve">1º Colocada </w:t>
            </w:r>
          </w:p>
        </w:tc>
      </w:tr>
    </w:tbl>
    <w:p w14:paraId="5A2FA136" w14:textId="77777777" w:rsidR="00511008" w:rsidRPr="003E76D4" w:rsidRDefault="00511008">
      <w:pPr>
        <w:rPr>
          <w:rFonts w:ascii="Cambria" w:hAnsi="Cambria"/>
          <w:lang w:val="pt-BR"/>
        </w:rPr>
      </w:pPr>
    </w:p>
    <w:p w14:paraId="6A6461A9" w14:textId="343A8075" w:rsidR="003E76D4" w:rsidRPr="003E76D4" w:rsidRDefault="00230773" w:rsidP="003E76D4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CONVOCAÇÃO</w:t>
      </w:r>
      <w:r w:rsidR="003E76D4" w:rsidRPr="003E76D4">
        <w:rPr>
          <w:rFonts w:ascii="Cambria" w:hAnsi="Cambria"/>
          <w:b/>
          <w:bCs/>
        </w:rPr>
        <w:t xml:space="preserve"> DO CHAMAMENTO PÚBLICO 001/2025</w:t>
      </w:r>
    </w:p>
    <w:p w14:paraId="5C5B7AE8" w14:textId="77777777" w:rsidR="003E76D4" w:rsidRPr="003E76D4" w:rsidRDefault="003E76D4" w:rsidP="003E76D4">
      <w:pPr>
        <w:jc w:val="center"/>
        <w:rPr>
          <w:rFonts w:ascii="Cambria" w:hAnsi="Cambria" w:cstheme="minorBidi"/>
          <w:b/>
          <w:bCs/>
          <w:color w:val="FF0000"/>
        </w:rPr>
      </w:pPr>
    </w:p>
    <w:p w14:paraId="28037433" w14:textId="465AB443" w:rsidR="003E76D4" w:rsidRPr="003E76D4" w:rsidRDefault="003E76D4" w:rsidP="003E76D4">
      <w:pPr>
        <w:jc w:val="both"/>
        <w:rPr>
          <w:rFonts w:ascii="Cambria" w:hAnsi="Cambria"/>
          <w:color w:val="FF0000"/>
        </w:rPr>
      </w:pPr>
      <w:r w:rsidRPr="003E76D4">
        <w:rPr>
          <w:rFonts w:ascii="Cambria" w:hAnsi="Cambria"/>
        </w:rPr>
        <w:t>Considerando a realização do procedimento admin</w:t>
      </w:r>
      <w:r w:rsidR="004A2A4D">
        <w:rPr>
          <w:rFonts w:ascii="Cambria" w:hAnsi="Cambria"/>
        </w:rPr>
        <w:t>istrativo CHAMAMENTO PÚBLICO 001/2025</w:t>
      </w:r>
      <w:r w:rsidRPr="003E76D4">
        <w:rPr>
          <w:rFonts w:ascii="Cambria" w:hAnsi="Cambria"/>
        </w:rPr>
        <w:t xml:space="preserve">, oriundo do processo </w:t>
      </w:r>
      <w:r w:rsidR="004A2A4D" w:rsidRPr="004A2A4D">
        <w:rPr>
          <w:rFonts w:ascii="Cambria" w:hAnsi="Cambria"/>
        </w:rPr>
        <w:t>132</w:t>
      </w:r>
      <w:r w:rsidRPr="004A2A4D">
        <w:rPr>
          <w:rFonts w:ascii="Cambria" w:hAnsi="Cambria"/>
        </w:rPr>
        <w:t>/2025</w:t>
      </w:r>
      <w:r w:rsidRPr="003E76D4">
        <w:rPr>
          <w:rFonts w:ascii="Cambria" w:hAnsi="Cambria"/>
        </w:rPr>
        <w:t xml:space="preserve">, que tem por objeto: </w:t>
      </w:r>
      <w:r w:rsidR="00230773">
        <w:rPr>
          <w:rFonts w:ascii="Cambria" w:hAnsi="Cambria"/>
        </w:rPr>
        <w:t>Covocação</w:t>
      </w:r>
      <w:r w:rsidRPr="003E76D4">
        <w:rPr>
          <w:rFonts w:ascii="Cambria" w:hAnsi="Cambria"/>
        </w:rPr>
        <w:t xml:space="preserve"> de pessoas Físicas ou Jurídicas para credenciamento e contratação, mediante documentação e pedido de inscrição para prestação de serviços, para atender as demandas d</w:t>
      </w:r>
      <w:r w:rsidR="004A2A4D">
        <w:rPr>
          <w:rFonts w:ascii="Cambria" w:hAnsi="Cambria"/>
        </w:rPr>
        <w:t>o Fundo Município de Saúde de Aurora do Tocantins</w:t>
      </w:r>
      <w:r w:rsidRPr="003E76D4">
        <w:rPr>
          <w:rFonts w:ascii="Cambria" w:hAnsi="Cambria"/>
        </w:rPr>
        <w:t xml:space="preserve">/TO, tornamos público a todos os interessados os seguintes prestadores de serviços credenciados a seguir: </w:t>
      </w:r>
    </w:p>
    <w:p w14:paraId="704872E0" w14:textId="77777777" w:rsidR="00511008" w:rsidRPr="003E76D4" w:rsidRDefault="00511008">
      <w:pPr>
        <w:rPr>
          <w:rFonts w:ascii="Cambria" w:hAnsi="Cambria"/>
          <w:lang w:val="pt-BR"/>
        </w:rPr>
      </w:pPr>
    </w:p>
    <w:p w14:paraId="0317D016" w14:textId="4A168519" w:rsidR="003E76D4" w:rsidRDefault="003E76D4" w:rsidP="003E76D4">
      <w:pPr>
        <w:pStyle w:val="Default"/>
        <w:shd w:val="clear" w:color="auto" w:fill="FFFFFF" w:themeFill="background1"/>
        <w:jc w:val="both"/>
        <w:rPr>
          <w:rFonts w:ascii="Cambria" w:hAnsi="Cambria" w:cs="Calibri"/>
          <w:sz w:val="22"/>
          <w:szCs w:val="22"/>
        </w:rPr>
      </w:pPr>
      <w:r w:rsidRPr="003E76D4">
        <w:rPr>
          <w:rFonts w:ascii="Cambria" w:hAnsi="Cambria" w:cs="Calibri"/>
          <w:sz w:val="22"/>
          <w:szCs w:val="22"/>
        </w:rPr>
        <w:t>A</w:t>
      </w:r>
      <w:r w:rsidR="00230773">
        <w:rPr>
          <w:rFonts w:ascii="Cambria" w:hAnsi="Cambria" w:cs="Calibri"/>
          <w:sz w:val="22"/>
          <w:szCs w:val="22"/>
        </w:rPr>
        <w:t>urora do Tocantins – TO, 30</w:t>
      </w:r>
      <w:bookmarkStart w:id="0" w:name="_GoBack"/>
      <w:bookmarkEnd w:id="0"/>
      <w:r w:rsidRPr="003E76D4">
        <w:rPr>
          <w:rFonts w:ascii="Cambria" w:hAnsi="Cambria" w:cs="Calibri"/>
          <w:sz w:val="22"/>
          <w:szCs w:val="22"/>
        </w:rPr>
        <w:t xml:space="preserve"> de abril de 2025.</w:t>
      </w:r>
    </w:p>
    <w:p w14:paraId="2C493986" w14:textId="77777777" w:rsidR="003E76D4" w:rsidRPr="003E76D4" w:rsidRDefault="003E76D4" w:rsidP="003E76D4">
      <w:pPr>
        <w:pStyle w:val="Default"/>
        <w:shd w:val="clear" w:color="auto" w:fill="FFFFFF" w:themeFill="background1"/>
        <w:jc w:val="both"/>
        <w:rPr>
          <w:rFonts w:ascii="Cambria" w:hAnsi="Cambria" w:cs="Calibri"/>
          <w:color w:val="auto"/>
          <w:sz w:val="22"/>
          <w:szCs w:val="22"/>
        </w:rPr>
      </w:pPr>
    </w:p>
    <w:p w14:paraId="3BF54471" w14:textId="352F9E8A" w:rsidR="003E76D4" w:rsidRPr="003E76D4" w:rsidRDefault="004A2A4D" w:rsidP="003E76D4">
      <w:pPr>
        <w:jc w:val="center"/>
        <w:rPr>
          <w:rFonts w:ascii="Cambria" w:hAnsi="Cambria"/>
        </w:rPr>
      </w:pPr>
      <w:r>
        <w:rPr>
          <w:rFonts w:ascii="Cambria" w:hAnsi="Cambria"/>
        </w:rPr>
        <w:t>Jhenife Sous</w:t>
      </w:r>
      <w:r w:rsidR="003E76D4" w:rsidRPr="003E76D4">
        <w:rPr>
          <w:rFonts w:ascii="Cambria" w:hAnsi="Cambria"/>
        </w:rPr>
        <w:t>a dos Santos Vaz</w:t>
      </w:r>
    </w:p>
    <w:p w14:paraId="439684E7" w14:textId="35E9E5C4" w:rsidR="003E76D4" w:rsidRPr="003E76D4" w:rsidRDefault="003E76D4" w:rsidP="003E76D4">
      <w:pPr>
        <w:jc w:val="center"/>
        <w:rPr>
          <w:rFonts w:ascii="Cambria" w:hAnsi="Cambria"/>
        </w:rPr>
      </w:pPr>
      <w:r w:rsidRPr="003E76D4">
        <w:rPr>
          <w:rFonts w:ascii="Cambria" w:hAnsi="Cambria"/>
        </w:rPr>
        <w:t>Agente de Contratação</w:t>
      </w:r>
    </w:p>
    <w:p w14:paraId="266BE88C" w14:textId="77777777" w:rsidR="00511008" w:rsidRPr="003E76D4" w:rsidRDefault="00511008">
      <w:pPr>
        <w:rPr>
          <w:rFonts w:ascii="Cambria" w:hAnsi="Cambria"/>
          <w:lang w:val="pt-BR"/>
        </w:rPr>
      </w:pPr>
    </w:p>
    <w:p w14:paraId="14C50F5D" w14:textId="77777777" w:rsidR="00511008" w:rsidRPr="003E76D4" w:rsidRDefault="00511008">
      <w:pPr>
        <w:rPr>
          <w:rFonts w:ascii="Cambria" w:hAnsi="Cambria"/>
          <w:lang w:val="pt-BR"/>
        </w:rPr>
      </w:pPr>
    </w:p>
    <w:p w14:paraId="66EB27B8" w14:textId="77777777" w:rsidR="00A9204E" w:rsidRPr="003E76D4" w:rsidRDefault="00511008">
      <w:pPr>
        <w:rPr>
          <w:rFonts w:ascii="Cambria" w:hAnsi="Cambria"/>
          <w:lang w:val="pt-BR"/>
        </w:rPr>
      </w:pPr>
      <w:r w:rsidRPr="003E76D4">
        <w:rPr>
          <w:rFonts w:ascii="Cambria" w:hAnsi="Cambria"/>
          <w:lang w:val="pt-BR"/>
        </w:rPr>
        <w:t xml:space="preserve"> </w:t>
      </w:r>
    </w:p>
    <w:p w14:paraId="665F9BE0" w14:textId="77777777" w:rsidR="00511008" w:rsidRPr="003E76D4" w:rsidRDefault="00511008">
      <w:pPr>
        <w:rPr>
          <w:rFonts w:ascii="Cambria" w:hAnsi="Cambria"/>
          <w:lang w:val="pt-BR"/>
        </w:rPr>
      </w:pPr>
    </w:p>
    <w:sectPr w:rsidR="00511008" w:rsidRPr="003E76D4" w:rsidSect="004C55D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17CBC" w14:textId="77777777" w:rsidR="00E33932" w:rsidRDefault="00E33932" w:rsidP="00D766DE">
      <w:r>
        <w:separator/>
      </w:r>
    </w:p>
  </w:endnote>
  <w:endnote w:type="continuationSeparator" w:id="0">
    <w:p w14:paraId="1E2235CE" w14:textId="77777777" w:rsidR="00E33932" w:rsidRDefault="00E33932" w:rsidP="00D7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3FBF0" w14:textId="77777777" w:rsidR="00E33932" w:rsidRDefault="00E33932" w:rsidP="00D766DE">
      <w:r>
        <w:separator/>
      </w:r>
    </w:p>
  </w:footnote>
  <w:footnote w:type="continuationSeparator" w:id="0">
    <w:p w14:paraId="3E79AFA8" w14:textId="77777777" w:rsidR="00E33932" w:rsidRDefault="00E33932" w:rsidP="00D76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68C1A9C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B2C5000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623994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0C6EA8C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07D66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A452D0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DCDCB0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921B9A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7078C2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E8C43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21326B"/>
    <w:multiLevelType w:val="multilevel"/>
    <w:tmpl w:val="04090023"/>
    <w:styleLink w:val="Artigoseo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26345EB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27227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3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5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08"/>
    <w:rsid w:val="00101C3C"/>
    <w:rsid w:val="001954D4"/>
    <w:rsid w:val="001D6F95"/>
    <w:rsid w:val="00215B8F"/>
    <w:rsid w:val="00230773"/>
    <w:rsid w:val="00251A2D"/>
    <w:rsid w:val="003502BF"/>
    <w:rsid w:val="003E76D4"/>
    <w:rsid w:val="00497FBF"/>
    <w:rsid w:val="004A2A4D"/>
    <w:rsid w:val="004C55DB"/>
    <w:rsid w:val="004E108E"/>
    <w:rsid w:val="00511008"/>
    <w:rsid w:val="00645252"/>
    <w:rsid w:val="006D3D74"/>
    <w:rsid w:val="007B512D"/>
    <w:rsid w:val="007C47FF"/>
    <w:rsid w:val="0083569A"/>
    <w:rsid w:val="009C4649"/>
    <w:rsid w:val="00A117E6"/>
    <w:rsid w:val="00A9204E"/>
    <w:rsid w:val="00B25266"/>
    <w:rsid w:val="00C3289B"/>
    <w:rsid w:val="00D502E4"/>
    <w:rsid w:val="00D72E08"/>
    <w:rsid w:val="00D766DE"/>
    <w:rsid w:val="00E33932"/>
    <w:rsid w:val="00E83080"/>
    <w:rsid w:val="00ED3F01"/>
    <w:rsid w:val="00EF359C"/>
    <w:rsid w:val="00FB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855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6DE"/>
    <w:rPr>
      <w:rFonts w:ascii="Calibri" w:hAnsi="Calibri" w:cs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D766DE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66DE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766DE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766DE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D766DE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766DE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766DE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766DE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766DE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66DE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766DE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D766DE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D766DE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tulo5Char">
    <w:name w:val="Título 5 Char"/>
    <w:basedOn w:val="Fontepargpadro"/>
    <w:link w:val="Ttulo5"/>
    <w:uiPriority w:val="9"/>
    <w:rsid w:val="00D766DE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rsid w:val="00D766DE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D766DE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rsid w:val="00D766DE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tulo9Char">
    <w:name w:val="Título 9 Char"/>
    <w:basedOn w:val="Fontepargpadro"/>
    <w:link w:val="Ttulo9"/>
    <w:uiPriority w:val="9"/>
    <w:rsid w:val="00D766DE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tulo">
    <w:name w:val="Title"/>
    <w:basedOn w:val="Normal"/>
    <w:next w:val="Normal"/>
    <w:link w:val="TtuloChar"/>
    <w:uiPriority w:val="10"/>
    <w:qFormat/>
    <w:rsid w:val="00D766DE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766DE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66D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766DE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faseSutil">
    <w:name w:val="Subtle Emphasis"/>
    <w:basedOn w:val="Fontepargpadro"/>
    <w:uiPriority w:val="19"/>
    <w:qFormat/>
    <w:rsid w:val="00D766DE"/>
    <w:rPr>
      <w:rFonts w:ascii="Calibri" w:hAnsi="Calibri" w:cs="Calibri"/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sid w:val="00D766DE"/>
    <w:rPr>
      <w:rFonts w:ascii="Calibri" w:hAnsi="Calibri" w:cs="Calibri"/>
      <w:i/>
      <w:iCs/>
    </w:rPr>
  </w:style>
  <w:style w:type="character" w:styleId="nfaseIntensa">
    <w:name w:val="Intense Emphasis"/>
    <w:basedOn w:val="Fontepargpadro"/>
    <w:uiPriority w:val="21"/>
    <w:qFormat/>
    <w:rsid w:val="00D766DE"/>
    <w:rPr>
      <w:rFonts w:ascii="Calibri" w:hAnsi="Calibri" w:cs="Calibri"/>
      <w:i/>
      <w:iCs/>
      <w:color w:val="1F4E79" w:themeColor="accent1" w:themeShade="80"/>
    </w:rPr>
  </w:style>
  <w:style w:type="character" w:styleId="Forte">
    <w:name w:val="Strong"/>
    <w:basedOn w:val="Fontepargpadro"/>
    <w:uiPriority w:val="22"/>
    <w:qFormat/>
    <w:rsid w:val="00D766DE"/>
    <w:rPr>
      <w:rFonts w:ascii="Calibri" w:hAnsi="Calibri" w:cs="Calibri"/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D766D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766DE"/>
    <w:rPr>
      <w:rFonts w:ascii="Calibri" w:hAnsi="Calibri" w:cs="Calibri"/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66DE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66DE"/>
    <w:rPr>
      <w:rFonts w:ascii="Calibri" w:hAnsi="Calibri" w:cs="Calibri"/>
      <w:i/>
      <w:iCs/>
      <w:color w:val="1F4E79" w:themeColor="accent1" w:themeShade="80"/>
    </w:rPr>
  </w:style>
  <w:style w:type="character" w:styleId="RefernciaSutil">
    <w:name w:val="Subtle Reference"/>
    <w:basedOn w:val="Fontepargpadro"/>
    <w:uiPriority w:val="31"/>
    <w:qFormat/>
    <w:rsid w:val="00D766DE"/>
    <w:rPr>
      <w:rFonts w:ascii="Calibri" w:hAnsi="Calibri" w:cs="Calibri"/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qFormat/>
    <w:rsid w:val="00D766DE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tulodoLivro">
    <w:name w:val="Book Title"/>
    <w:basedOn w:val="Fontepargpadro"/>
    <w:uiPriority w:val="33"/>
    <w:qFormat/>
    <w:rsid w:val="00D766DE"/>
    <w:rPr>
      <w:rFonts w:ascii="Calibri" w:hAnsi="Calibri" w:cs="Calibri"/>
      <w:b/>
      <w:bCs/>
      <w:i/>
      <w:iCs/>
      <w:spacing w:val="5"/>
    </w:rPr>
  </w:style>
  <w:style w:type="character" w:styleId="Hyperlink">
    <w:name w:val="Hyperlink"/>
    <w:basedOn w:val="Fontepargpadro"/>
    <w:uiPriority w:val="99"/>
    <w:unhideWhenUsed/>
    <w:rsid w:val="00D766DE"/>
    <w:rPr>
      <w:rFonts w:ascii="Calibri" w:hAnsi="Calibri" w:cs="Calibri"/>
      <w:color w:val="1F4E79" w:themeColor="accent1" w:themeShade="80"/>
      <w:u w:val="single"/>
    </w:rPr>
  </w:style>
  <w:style w:type="character" w:styleId="HiperlinkVisitado">
    <w:name w:val="FollowedHyperlink"/>
    <w:basedOn w:val="Fontepargpadro"/>
    <w:uiPriority w:val="99"/>
    <w:unhideWhenUsed/>
    <w:rsid w:val="00D766DE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D766DE"/>
    <w:pPr>
      <w:spacing w:after="200"/>
    </w:pPr>
    <w:rPr>
      <w:i/>
      <w:iCs/>
      <w:color w:val="44546A" w:themeColor="text2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66DE"/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66DE"/>
    <w:rPr>
      <w:rFonts w:ascii="Segoe UI" w:hAnsi="Segoe UI" w:cs="Segoe UI"/>
      <w:szCs w:val="18"/>
    </w:rPr>
  </w:style>
  <w:style w:type="paragraph" w:styleId="Textoembloco">
    <w:name w:val="Block Text"/>
    <w:basedOn w:val="Normal"/>
    <w:uiPriority w:val="99"/>
    <w:semiHidden/>
    <w:unhideWhenUsed/>
    <w:rsid w:val="00D766DE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D766DE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D766DE"/>
    <w:rPr>
      <w:rFonts w:ascii="Calibri" w:hAnsi="Calibri" w:cs="Calibri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766DE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766DE"/>
    <w:rPr>
      <w:rFonts w:ascii="Calibri" w:hAnsi="Calibri" w:cs="Calibri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D766DE"/>
    <w:rPr>
      <w:rFonts w:ascii="Calibri" w:hAnsi="Calibri" w:cs="Calibri"/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66DE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66DE"/>
    <w:rPr>
      <w:rFonts w:ascii="Calibri" w:hAnsi="Calibri" w:cs="Calibri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66D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66DE"/>
    <w:rPr>
      <w:rFonts w:ascii="Calibri" w:hAnsi="Calibri" w:cs="Calibri"/>
      <w:b/>
      <w:bCs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766DE"/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766DE"/>
    <w:rPr>
      <w:rFonts w:ascii="Segoe UI" w:hAnsi="Segoe UI" w:cs="Segoe UI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766DE"/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766DE"/>
    <w:rPr>
      <w:rFonts w:ascii="Calibri" w:hAnsi="Calibri" w:cs="Calibri"/>
      <w:szCs w:val="20"/>
    </w:rPr>
  </w:style>
  <w:style w:type="paragraph" w:styleId="Remetente">
    <w:name w:val="envelope return"/>
    <w:basedOn w:val="Normal"/>
    <w:uiPriority w:val="99"/>
    <w:semiHidden/>
    <w:unhideWhenUsed/>
    <w:rsid w:val="00D766DE"/>
    <w:rPr>
      <w:rFonts w:ascii="Calibri Light" w:eastAsiaTheme="majorEastAsia" w:hAnsi="Calibri Light" w:cs="Calibri Light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766DE"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766DE"/>
    <w:rPr>
      <w:rFonts w:ascii="Calibri" w:hAnsi="Calibri" w:cs="Calibri"/>
      <w:szCs w:val="20"/>
    </w:rPr>
  </w:style>
  <w:style w:type="character" w:styleId="CdigoHTML">
    <w:name w:val="HTML Code"/>
    <w:basedOn w:val="Fontepargpadro"/>
    <w:uiPriority w:val="99"/>
    <w:semiHidden/>
    <w:unhideWhenUsed/>
    <w:rsid w:val="00D766DE"/>
    <w:rPr>
      <w:rFonts w:ascii="Consolas" w:hAnsi="Consolas" w:cs="Calibri"/>
      <w:sz w:val="22"/>
      <w:szCs w:val="20"/>
    </w:rPr>
  </w:style>
  <w:style w:type="character" w:styleId="TecladoHTML">
    <w:name w:val="HTML Keyboard"/>
    <w:basedOn w:val="Fontepargpadro"/>
    <w:uiPriority w:val="99"/>
    <w:semiHidden/>
    <w:unhideWhenUsed/>
    <w:rsid w:val="00D766DE"/>
    <w:rPr>
      <w:rFonts w:ascii="Consolas" w:hAnsi="Consolas" w:cs="Calibri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766DE"/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766DE"/>
    <w:rPr>
      <w:rFonts w:ascii="Consolas" w:hAnsi="Consolas" w:cs="Calibri"/>
      <w:szCs w:val="20"/>
    </w:rPr>
  </w:style>
  <w:style w:type="character" w:styleId="MquinadeescreverHTML">
    <w:name w:val="HTML Typewriter"/>
    <w:basedOn w:val="Fontepargpadro"/>
    <w:uiPriority w:val="99"/>
    <w:semiHidden/>
    <w:unhideWhenUsed/>
    <w:rsid w:val="00D766DE"/>
    <w:rPr>
      <w:rFonts w:ascii="Consolas" w:hAnsi="Consolas" w:cs="Calibri"/>
      <w:sz w:val="22"/>
      <w:szCs w:val="20"/>
    </w:rPr>
  </w:style>
  <w:style w:type="paragraph" w:styleId="Textodemacro">
    <w:name w:val="macro"/>
    <w:link w:val="TextodemacroChar"/>
    <w:uiPriority w:val="99"/>
    <w:semiHidden/>
    <w:unhideWhenUsed/>
    <w:rsid w:val="00D766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D766DE"/>
    <w:rPr>
      <w:rFonts w:ascii="Consolas" w:hAnsi="Consolas" w:cs="Calibri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766DE"/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766DE"/>
    <w:rPr>
      <w:rFonts w:ascii="Consolas" w:hAnsi="Consolas" w:cs="Calibri"/>
      <w:szCs w:val="21"/>
    </w:rPr>
  </w:style>
  <w:style w:type="character" w:styleId="TextodoEspaoReservado">
    <w:name w:val="Placeholder Text"/>
    <w:basedOn w:val="Fontepargpadro"/>
    <w:uiPriority w:val="99"/>
    <w:semiHidden/>
    <w:rsid w:val="00D766DE"/>
    <w:rPr>
      <w:rFonts w:ascii="Calibri" w:hAnsi="Calibri" w:cs="Calibri"/>
      <w:color w:val="3B3838" w:themeColor="background2" w:themeShade="40"/>
    </w:rPr>
  </w:style>
  <w:style w:type="paragraph" w:styleId="Cabealho">
    <w:name w:val="header"/>
    <w:basedOn w:val="Normal"/>
    <w:link w:val="CabealhoChar"/>
    <w:uiPriority w:val="99"/>
    <w:unhideWhenUsed/>
    <w:rsid w:val="00D766DE"/>
  </w:style>
  <w:style w:type="character" w:customStyle="1" w:styleId="CabealhoChar">
    <w:name w:val="Cabeçalho Char"/>
    <w:basedOn w:val="Fontepargpadro"/>
    <w:link w:val="Cabealho"/>
    <w:uiPriority w:val="99"/>
    <w:rsid w:val="00D766DE"/>
    <w:rPr>
      <w:rFonts w:ascii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D766DE"/>
  </w:style>
  <w:style w:type="character" w:customStyle="1" w:styleId="RodapChar">
    <w:name w:val="Rodapé Char"/>
    <w:basedOn w:val="Fontepargpadro"/>
    <w:link w:val="Rodap"/>
    <w:uiPriority w:val="99"/>
    <w:rsid w:val="00D766DE"/>
    <w:rPr>
      <w:rFonts w:ascii="Calibri" w:hAnsi="Calibri" w:cs="Calibri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D766DE"/>
    <w:pPr>
      <w:spacing w:after="120"/>
      <w:ind w:left="1757"/>
    </w:pPr>
  </w:style>
  <w:style w:type="character" w:customStyle="1" w:styleId="Meno1">
    <w:name w:val="Menção1"/>
    <w:basedOn w:val="Fontepargpadro"/>
    <w:uiPriority w:val="99"/>
    <w:semiHidden/>
    <w:unhideWhenUsed/>
    <w:rsid w:val="00D766DE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Semlista"/>
    <w:uiPriority w:val="99"/>
    <w:semiHidden/>
    <w:unhideWhenUsed/>
    <w:rsid w:val="00D766DE"/>
    <w:pPr>
      <w:numPr>
        <w:numId w:val="24"/>
      </w:numPr>
    </w:pPr>
  </w:style>
  <w:style w:type="numbering" w:styleId="1ai">
    <w:name w:val="Outline List 1"/>
    <w:basedOn w:val="Semlista"/>
    <w:uiPriority w:val="99"/>
    <w:semiHidden/>
    <w:unhideWhenUsed/>
    <w:rsid w:val="00D766DE"/>
    <w:pPr>
      <w:numPr>
        <w:numId w:val="25"/>
      </w:numPr>
    </w:pPr>
  </w:style>
  <w:style w:type="character" w:styleId="VarivelHTML">
    <w:name w:val="HTML Variable"/>
    <w:basedOn w:val="Fontepargpadro"/>
    <w:uiPriority w:val="99"/>
    <w:semiHidden/>
    <w:unhideWhenUsed/>
    <w:rsid w:val="00D766DE"/>
    <w:rPr>
      <w:rFonts w:ascii="Calibri" w:hAnsi="Calibri" w:cs="Calibri"/>
      <w:i/>
      <w:iCs/>
    </w:rPr>
  </w:style>
  <w:style w:type="paragraph" w:styleId="EndereoHTML">
    <w:name w:val="HTML Address"/>
    <w:basedOn w:val="Normal"/>
    <w:link w:val="EndereoHTMLChar"/>
    <w:uiPriority w:val="99"/>
    <w:semiHidden/>
    <w:unhideWhenUsed/>
    <w:rsid w:val="00D766DE"/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D766DE"/>
    <w:rPr>
      <w:rFonts w:ascii="Calibri" w:hAnsi="Calibri" w:cs="Calibri"/>
      <w:i/>
      <w:iCs/>
    </w:rPr>
  </w:style>
  <w:style w:type="character" w:styleId="DefinioHTML">
    <w:name w:val="HTML Definition"/>
    <w:basedOn w:val="Fontepargpadro"/>
    <w:uiPriority w:val="99"/>
    <w:semiHidden/>
    <w:unhideWhenUsed/>
    <w:rsid w:val="00D766DE"/>
    <w:rPr>
      <w:rFonts w:ascii="Calibri" w:hAnsi="Calibri" w:cs="Calibri"/>
      <w:i/>
      <w:iCs/>
    </w:rPr>
  </w:style>
  <w:style w:type="character" w:styleId="CitaoHTML">
    <w:name w:val="HTML Cite"/>
    <w:basedOn w:val="Fontepargpadro"/>
    <w:uiPriority w:val="99"/>
    <w:semiHidden/>
    <w:unhideWhenUsed/>
    <w:rsid w:val="00D766DE"/>
    <w:rPr>
      <w:rFonts w:ascii="Calibri" w:hAnsi="Calibri" w:cs="Calibri"/>
      <w:i/>
      <w:iCs/>
    </w:rPr>
  </w:style>
  <w:style w:type="character" w:styleId="ExemploHTML">
    <w:name w:val="HTML Sample"/>
    <w:basedOn w:val="Fontepargpadro"/>
    <w:uiPriority w:val="99"/>
    <w:semiHidden/>
    <w:unhideWhenUsed/>
    <w:rsid w:val="00D766DE"/>
    <w:rPr>
      <w:rFonts w:ascii="Consolas" w:hAnsi="Consolas" w:cs="Calibri"/>
      <w:sz w:val="24"/>
      <w:szCs w:val="24"/>
    </w:rPr>
  </w:style>
  <w:style w:type="character" w:styleId="AcrnimoHTML">
    <w:name w:val="HTML Acronym"/>
    <w:basedOn w:val="Fontepargpadro"/>
    <w:uiPriority w:val="99"/>
    <w:semiHidden/>
    <w:unhideWhenUsed/>
    <w:rsid w:val="00D766DE"/>
    <w:rPr>
      <w:rFonts w:ascii="Calibri" w:hAnsi="Calibri" w:cs="Calibri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D766DE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D766DE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D766DE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D766DE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D766DE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D766DE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D766DE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D766DE"/>
    <w:pPr>
      <w:spacing w:after="100"/>
      <w:ind w:left="154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766DE"/>
    <w:pPr>
      <w:outlineLvl w:val="9"/>
    </w:pPr>
    <w:rPr>
      <w:color w:val="2E74B5" w:themeColor="accent1" w:themeShade="BF"/>
    </w:rPr>
  </w:style>
  <w:style w:type="table" w:styleId="Tabelaprofissional">
    <w:name w:val="Table Professional"/>
    <w:basedOn w:val="Tabelanormal"/>
    <w:uiPriority w:val="99"/>
    <w:semiHidden/>
    <w:unhideWhenUsed/>
    <w:rsid w:val="00D766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dia1">
    <w:name w:val="Medium List 1"/>
    <w:basedOn w:val="Tabelanormal"/>
    <w:uiPriority w:val="65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D766DE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D766D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D766D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D766D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D766D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D766D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D766D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D766D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D766D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D766D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D766D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D766D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D766D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D766D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D766D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adeMdia1">
    <w:name w:val="Medium Grid 1"/>
    <w:basedOn w:val="Tabelanormal"/>
    <w:uiPriority w:val="67"/>
    <w:semiHidden/>
    <w:unhideWhenUsed/>
    <w:rsid w:val="00D766D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D766D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D766D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D766D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D766D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D766D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D766D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D766DE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D766D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D766D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D766D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D766D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D766D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D766D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D766D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"/>
    <w:next w:val="Normal"/>
    <w:uiPriority w:val="37"/>
    <w:semiHidden/>
    <w:unhideWhenUsed/>
    <w:rsid w:val="00D766DE"/>
  </w:style>
  <w:style w:type="character" w:customStyle="1" w:styleId="Hashtag1">
    <w:name w:val="Hashtag1"/>
    <w:basedOn w:val="Fontepargpadro"/>
    <w:uiPriority w:val="99"/>
    <w:semiHidden/>
    <w:unhideWhenUsed/>
    <w:rsid w:val="00D766DE"/>
    <w:rPr>
      <w:rFonts w:ascii="Calibri" w:hAnsi="Calibri" w:cs="Calibri"/>
      <w:color w:val="2B579A"/>
      <w:shd w:val="clear" w:color="auto" w:fill="E1DFDD"/>
    </w:r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D766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D766DE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elegante">
    <w:name w:val="Table Elegant"/>
    <w:basedOn w:val="Tabelanormal"/>
    <w:uiPriority w:val="99"/>
    <w:semiHidden/>
    <w:unhideWhenUsed/>
    <w:rsid w:val="00D766D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D766DE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D766DE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D766DE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D766DE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D766DE"/>
    <w:pPr>
      <w:ind w:left="1800" w:hanging="360"/>
      <w:contextualSpacing/>
    </w:pPr>
  </w:style>
  <w:style w:type="table" w:styleId="Tabelaemlista1">
    <w:name w:val="Table List 1"/>
    <w:basedOn w:val="Tabelanormal"/>
    <w:uiPriority w:val="99"/>
    <w:semiHidden/>
    <w:unhideWhenUsed/>
    <w:rsid w:val="00D766D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D766D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D766D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D766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D766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D766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D766D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D766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decontinuao">
    <w:name w:val="List Continue"/>
    <w:basedOn w:val="Normal"/>
    <w:uiPriority w:val="99"/>
    <w:semiHidden/>
    <w:unhideWhenUsed/>
    <w:rsid w:val="00D766DE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D766DE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D766DE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D766DE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D766DE"/>
    <w:pPr>
      <w:spacing w:after="120"/>
      <w:ind w:left="1800"/>
      <w:contextualSpacing/>
    </w:pPr>
  </w:style>
  <w:style w:type="paragraph" w:styleId="PargrafodaLista">
    <w:name w:val="List Paragraph"/>
    <w:basedOn w:val="Normal"/>
    <w:uiPriority w:val="34"/>
    <w:semiHidden/>
    <w:unhideWhenUsed/>
    <w:qFormat/>
    <w:rsid w:val="00D766DE"/>
    <w:pPr>
      <w:ind w:left="720"/>
      <w:contextualSpacing/>
    </w:pPr>
  </w:style>
  <w:style w:type="paragraph" w:styleId="Numerada">
    <w:name w:val="List Number"/>
    <w:basedOn w:val="Normal"/>
    <w:uiPriority w:val="99"/>
    <w:semiHidden/>
    <w:unhideWhenUsed/>
    <w:rsid w:val="00D766DE"/>
    <w:pPr>
      <w:numPr>
        <w:numId w:val="13"/>
      </w:numPr>
      <w:contextualSpacing/>
    </w:pPr>
  </w:style>
  <w:style w:type="paragraph" w:styleId="Numerada2">
    <w:name w:val="List Number 2"/>
    <w:basedOn w:val="Normal"/>
    <w:uiPriority w:val="99"/>
    <w:semiHidden/>
    <w:unhideWhenUsed/>
    <w:rsid w:val="00D766DE"/>
    <w:pPr>
      <w:numPr>
        <w:numId w:val="14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D766DE"/>
    <w:pPr>
      <w:numPr>
        <w:numId w:val="15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D766DE"/>
    <w:pPr>
      <w:numPr>
        <w:numId w:val="16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D766DE"/>
    <w:pPr>
      <w:numPr>
        <w:numId w:val="17"/>
      </w:numPr>
      <w:contextualSpacing/>
    </w:pPr>
  </w:style>
  <w:style w:type="paragraph" w:styleId="Commarcadores">
    <w:name w:val="List Bullet"/>
    <w:basedOn w:val="Normal"/>
    <w:uiPriority w:val="99"/>
    <w:semiHidden/>
    <w:unhideWhenUsed/>
    <w:rsid w:val="00D766DE"/>
    <w:pPr>
      <w:numPr>
        <w:numId w:val="8"/>
      </w:numPr>
      <w:contextualSpacing/>
    </w:pPr>
  </w:style>
  <w:style w:type="paragraph" w:styleId="Commarcadores2">
    <w:name w:val="List Bullet 2"/>
    <w:basedOn w:val="Normal"/>
    <w:uiPriority w:val="99"/>
    <w:semiHidden/>
    <w:unhideWhenUsed/>
    <w:rsid w:val="00D766DE"/>
    <w:pPr>
      <w:numPr>
        <w:numId w:val="9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D766DE"/>
    <w:pPr>
      <w:numPr>
        <w:numId w:val="10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D766DE"/>
    <w:pPr>
      <w:numPr>
        <w:numId w:val="11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D766DE"/>
    <w:pPr>
      <w:numPr>
        <w:numId w:val="12"/>
      </w:numPr>
      <w:contextualSpacing/>
    </w:pPr>
  </w:style>
  <w:style w:type="table" w:styleId="Tabelaclssica1">
    <w:name w:val="Table Classic 1"/>
    <w:basedOn w:val="Tabelanormal"/>
    <w:uiPriority w:val="99"/>
    <w:semiHidden/>
    <w:unhideWhenUsed/>
    <w:rsid w:val="00D766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D766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D766D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D766D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deilustraes">
    <w:name w:val="table of figures"/>
    <w:basedOn w:val="Normal"/>
    <w:next w:val="Normal"/>
    <w:uiPriority w:val="99"/>
    <w:semiHidden/>
    <w:unhideWhenUsed/>
    <w:rsid w:val="00D766DE"/>
  </w:style>
  <w:style w:type="character" w:styleId="Refdenotadefim">
    <w:name w:val="endnote reference"/>
    <w:basedOn w:val="Fontepargpadro"/>
    <w:uiPriority w:val="99"/>
    <w:semiHidden/>
    <w:unhideWhenUsed/>
    <w:rsid w:val="00D766DE"/>
    <w:rPr>
      <w:rFonts w:ascii="Calibri" w:hAnsi="Calibri" w:cs="Calibri"/>
      <w:vertAlign w:val="superscript"/>
    </w:rPr>
  </w:style>
  <w:style w:type="paragraph" w:styleId="ndicedeautoridades">
    <w:name w:val="table of authorities"/>
    <w:basedOn w:val="Normal"/>
    <w:next w:val="Normal"/>
    <w:uiPriority w:val="99"/>
    <w:semiHidden/>
    <w:unhideWhenUsed/>
    <w:rsid w:val="00D766DE"/>
    <w:pPr>
      <w:ind w:left="220" w:hanging="220"/>
    </w:pPr>
  </w:style>
  <w:style w:type="paragraph" w:styleId="Ttulodendicedeautoridades">
    <w:name w:val="toa heading"/>
    <w:basedOn w:val="Normal"/>
    <w:next w:val="Normal"/>
    <w:uiPriority w:val="99"/>
    <w:semiHidden/>
    <w:unhideWhenUsed/>
    <w:rsid w:val="00D766DE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ListaColorida">
    <w:name w:val="Colorful List"/>
    <w:basedOn w:val="Tabelanormal"/>
    <w:uiPriority w:val="72"/>
    <w:semiHidden/>
    <w:unhideWhenUsed/>
    <w:rsid w:val="00D766D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D766D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D766DE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D766DE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D766D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D766DE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D766D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colorida1">
    <w:name w:val="Table Colorful 1"/>
    <w:basedOn w:val="Tabelanormal"/>
    <w:uiPriority w:val="99"/>
    <w:semiHidden/>
    <w:unhideWhenUsed/>
    <w:rsid w:val="00D766D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D766D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D766D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D766DE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eColorida">
    <w:name w:val="Colorful Grid"/>
    <w:basedOn w:val="Tabelanormal"/>
    <w:uiPriority w:val="73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D766D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D766D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Destinatrio">
    <w:name w:val="envelope address"/>
    <w:basedOn w:val="Normal"/>
    <w:uiPriority w:val="99"/>
    <w:semiHidden/>
    <w:unhideWhenUsed/>
    <w:rsid w:val="00D766DE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goseo">
    <w:name w:val="Outline List 3"/>
    <w:basedOn w:val="Semlista"/>
    <w:uiPriority w:val="99"/>
    <w:semiHidden/>
    <w:unhideWhenUsed/>
    <w:rsid w:val="00D766DE"/>
    <w:pPr>
      <w:numPr>
        <w:numId w:val="26"/>
      </w:numPr>
    </w:pPr>
  </w:style>
  <w:style w:type="table" w:styleId="TabelaSimples1">
    <w:name w:val="Plain Table 1"/>
    <w:basedOn w:val="Tabelanormal"/>
    <w:uiPriority w:val="41"/>
    <w:rsid w:val="00D766D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rsid w:val="00D766D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3">
    <w:name w:val="Plain Table 3"/>
    <w:basedOn w:val="Tabelanormal"/>
    <w:uiPriority w:val="43"/>
    <w:rsid w:val="00D766D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D766D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D766D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emEspaamento">
    <w:name w:val="No Spacing"/>
    <w:uiPriority w:val="1"/>
    <w:qFormat/>
    <w:rsid w:val="00D766DE"/>
    <w:rPr>
      <w:rFonts w:ascii="Calibri" w:hAnsi="Calibri" w:cs="Calibri"/>
    </w:r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D766DE"/>
  </w:style>
  <w:style w:type="character" w:customStyle="1" w:styleId="DataChar">
    <w:name w:val="Data Char"/>
    <w:basedOn w:val="Fontepargpadro"/>
    <w:link w:val="Data"/>
    <w:uiPriority w:val="99"/>
    <w:semiHidden/>
    <w:rsid w:val="00D766DE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D766DE"/>
    <w:rPr>
      <w:rFonts w:ascii="Times New Roman" w:hAnsi="Times New Roman" w:cs="Times New Roman"/>
      <w:sz w:val="24"/>
      <w:szCs w:val="24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rsid w:val="00D766DE"/>
    <w:rPr>
      <w:rFonts w:ascii="Calibri" w:hAnsi="Calibri" w:cs="Calibri"/>
      <w:u w:val="dotted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766DE"/>
    <w:rPr>
      <w:rFonts w:ascii="Calibri" w:hAnsi="Calibri" w:cs="Calibri"/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766D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766DE"/>
    <w:rPr>
      <w:rFonts w:ascii="Calibri" w:hAnsi="Calibri" w:cs="Calibri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766D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766DE"/>
    <w:rPr>
      <w:rFonts w:ascii="Calibri" w:hAnsi="Calibri" w:cs="Calib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766DE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766DE"/>
    <w:rPr>
      <w:rFonts w:ascii="Calibri" w:hAnsi="Calibri" w:cs="Calibri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766DE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766DE"/>
    <w:rPr>
      <w:rFonts w:ascii="Calibri" w:hAnsi="Calibri" w:cs="Calibri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D766DE"/>
    <w:pPr>
      <w:spacing w:after="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D766DE"/>
    <w:rPr>
      <w:rFonts w:ascii="Calibri" w:hAnsi="Calibri" w:cs="Calibri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D766DE"/>
    <w:pPr>
      <w:spacing w:after="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D766DE"/>
    <w:rPr>
      <w:rFonts w:ascii="Calibri" w:hAnsi="Calibri" w:cs="Calibri"/>
    </w:rPr>
  </w:style>
  <w:style w:type="paragraph" w:styleId="Recuonormal">
    <w:name w:val="Normal Indent"/>
    <w:basedOn w:val="Normal"/>
    <w:uiPriority w:val="99"/>
    <w:semiHidden/>
    <w:unhideWhenUsed/>
    <w:rsid w:val="00D766DE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D766DE"/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D766DE"/>
    <w:rPr>
      <w:rFonts w:ascii="Calibri" w:hAnsi="Calibri" w:cs="Calibri"/>
    </w:rPr>
  </w:style>
  <w:style w:type="table" w:styleId="Tabelacontempornea">
    <w:name w:val="Table Contemporary"/>
    <w:basedOn w:val="Tabelanormal"/>
    <w:uiPriority w:val="99"/>
    <w:semiHidden/>
    <w:unhideWhenUsed/>
    <w:rsid w:val="00D766D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elanormal"/>
    <w:uiPriority w:val="61"/>
    <w:semiHidden/>
    <w:unhideWhenUsed/>
    <w:rsid w:val="00D766D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D766D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D766D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D766D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D766D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D766D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D766D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D766D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D766DE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D766D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D766DE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D766DE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D766DE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D766D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adeClara">
    <w:name w:val="Light Grid"/>
    <w:basedOn w:val="Tabelanormal"/>
    <w:uiPriority w:val="62"/>
    <w:semiHidden/>
    <w:unhideWhenUsed/>
    <w:rsid w:val="00D766D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D766D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D766D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D766D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D766D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D766D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D766D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Escura">
    <w:name w:val="Dark List"/>
    <w:basedOn w:val="Tabelanormal"/>
    <w:uiPriority w:val="70"/>
    <w:semiHidden/>
    <w:unhideWhenUsed/>
    <w:rsid w:val="00D766D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D766DE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D766DE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D766DE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D766D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D766DE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D766D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adeLista1Clara">
    <w:name w:val="List Table 1 Light"/>
    <w:basedOn w:val="Tabelanormal"/>
    <w:uiPriority w:val="46"/>
    <w:rsid w:val="00D766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nfase1">
    <w:name w:val="List Table 1 Light Accent 1"/>
    <w:basedOn w:val="Tabelanormal"/>
    <w:uiPriority w:val="46"/>
    <w:rsid w:val="00D766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Lista1Clara-nfase2">
    <w:name w:val="List Table 1 Light Accent 2"/>
    <w:basedOn w:val="Tabelanormal"/>
    <w:uiPriority w:val="46"/>
    <w:rsid w:val="00D766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Lista1Clara-nfase3">
    <w:name w:val="List Table 1 Light Accent 3"/>
    <w:basedOn w:val="Tabelanormal"/>
    <w:uiPriority w:val="46"/>
    <w:rsid w:val="00D766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1Clara-nfase4">
    <w:name w:val="List Table 1 Light Accent 4"/>
    <w:basedOn w:val="Tabelanormal"/>
    <w:uiPriority w:val="46"/>
    <w:rsid w:val="00D766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Lista1Clara-nfase5">
    <w:name w:val="List Table 1 Light Accent 5"/>
    <w:basedOn w:val="Tabelanormal"/>
    <w:uiPriority w:val="46"/>
    <w:rsid w:val="00D766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deLista1Clara-nfase6">
    <w:name w:val="List Table 1 Light Accent 6"/>
    <w:basedOn w:val="Tabelanormal"/>
    <w:uiPriority w:val="46"/>
    <w:rsid w:val="00D766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2">
    <w:name w:val="List Table 2"/>
    <w:basedOn w:val="Tabelanormal"/>
    <w:uiPriority w:val="47"/>
    <w:rsid w:val="00D766D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-nfase1">
    <w:name w:val="List Table 2 Accent 1"/>
    <w:basedOn w:val="Tabelanormal"/>
    <w:uiPriority w:val="47"/>
    <w:rsid w:val="00D766DE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Lista2-nfase2">
    <w:name w:val="List Table 2 Accent 2"/>
    <w:basedOn w:val="Tabelanormal"/>
    <w:uiPriority w:val="47"/>
    <w:rsid w:val="00D766D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Lista2-nfase3">
    <w:name w:val="List Table 2 Accent 3"/>
    <w:basedOn w:val="Tabelanormal"/>
    <w:uiPriority w:val="47"/>
    <w:rsid w:val="00D766D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2-nfase4">
    <w:name w:val="List Table 2 Accent 4"/>
    <w:basedOn w:val="Tabelanormal"/>
    <w:uiPriority w:val="47"/>
    <w:rsid w:val="00D766D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Lista2-nfase5">
    <w:name w:val="List Table 2 Accent 5"/>
    <w:basedOn w:val="Tabelanormal"/>
    <w:uiPriority w:val="47"/>
    <w:rsid w:val="00D766DE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deLista2-nfase6">
    <w:name w:val="List Table 2 Accent 6"/>
    <w:basedOn w:val="Tabelanormal"/>
    <w:uiPriority w:val="47"/>
    <w:rsid w:val="00D766D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3">
    <w:name w:val="List Table 3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deLista3-nfase2">
    <w:name w:val="List Table 3 Accent 2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deLista3-nfase4">
    <w:name w:val="List Table 3 Accent 4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deLista3-nfase5">
    <w:name w:val="List Table 3 Accent 5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deLista3-nfase6">
    <w:name w:val="List Table 3 Accent 6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deLista4">
    <w:name w:val="List Table 4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4-nfase1">
    <w:name w:val="List Table 4 Accent 1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Lista4-nfase2">
    <w:name w:val="List Table 4 Accent 2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Lista4-nfase3">
    <w:name w:val="List Table 4 Accent 3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4-nfase4">
    <w:name w:val="List Table 4 Accent 4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Lista4-nfase5">
    <w:name w:val="List Table 4 Accent 5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deLista4-nfase6">
    <w:name w:val="List Table 4 Accent 6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5Escura">
    <w:name w:val="List Table 5 Dark"/>
    <w:basedOn w:val="Tabelanormal"/>
    <w:uiPriority w:val="50"/>
    <w:rsid w:val="00D766D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1">
    <w:name w:val="List Table 5 Dark Accent 1"/>
    <w:basedOn w:val="Tabelanormal"/>
    <w:uiPriority w:val="50"/>
    <w:rsid w:val="00D766DE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2">
    <w:name w:val="List Table 5 Dark Accent 2"/>
    <w:basedOn w:val="Tabelanormal"/>
    <w:uiPriority w:val="50"/>
    <w:rsid w:val="00D766DE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3">
    <w:name w:val="List Table 5 Dark Accent 3"/>
    <w:basedOn w:val="Tabelanormal"/>
    <w:uiPriority w:val="50"/>
    <w:rsid w:val="00D766DE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4">
    <w:name w:val="List Table 5 Dark Accent 4"/>
    <w:basedOn w:val="Tabelanormal"/>
    <w:uiPriority w:val="50"/>
    <w:rsid w:val="00D766DE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D766DE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6">
    <w:name w:val="List Table 5 Dark Accent 6"/>
    <w:basedOn w:val="Tabelanormal"/>
    <w:uiPriority w:val="50"/>
    <w:rsid w:val="00D766DE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6Colorida">
    <w:name w:val="List Table 6 Colorful"/>
    <w:basedOn w:val="Tabelanormal"/>
    <w:uiPriority w:val="51"/>
    <w:rsid w:val="00D766D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nfase1">
    <w:name w:val="List Table 6 Colorful Accent 1"/>
    <w:basedOn w:val="Tabelanormal"/>
    <w:uiPriority w:val="51"/>
    <w:rsid w:val="00D766DE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Lista6Colorida-nfase2">
    <w:name w:val="List Table 6 Colorful Accent 2"/>
    <w:basedOn w:val="Tabelanormal"/>
    <w:uiPriority w:val="51"/>
    <w:rsid w:val="00D766D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Lista6Colorida-nfase3">
    <w:name w:val="List Table 6 Colorful Accent 3"/>
    <w:basedOn w:val="Tabelanormal"/>
    <w:uiPriority w:val="51"/>
    <w:rsid w:val="00D766D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6Colorida-nfase4">
    <w:name w:val="List Table 6 Colorful Accent 4"/>
    <w:basedOn w:val="Tabelanormal"/>
    <w:uiPriority w:val="51"/>
    <w:rsid w:val="00D766D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Lista6Colorida-nfase5">
    <w:name w:val="List Table 6 Colorful Accent 5"/>
    <w:basedOn w:val="Tabelanormal"/>
    <w:uiPriority w:val="51"/>
    <w:rsid w:val="00D766DE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deLista6Colorida-nfase6">
    <w:name w:val="List Table 6 Colorful Accent 6"/>
    <w:basedOn w:val="Tabelanormal"/>
    <w:uiPriority w:val="51"/>
    <w:rsid w:val="00D766D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7Colorida">
    <w:name w:val="List Table 7 Colorful"/>
    <w:basedOn w:val="Tabelanormal"/>
    <w:uiPriority w:val="52"/>
    <w:rsid w:val="00D766D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D766DE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D766DE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D766DE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4">
    <w:name w:val="List Table 7 Colorful Accent 4"/>
    <w:basedOn w:val="Tabelanormal"/>
    <w:uiPriority w:val="52"/>
    <w:rsid w:val="00D766DE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D766DE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D766DE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D766DE"/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D766DE"/>
    <w:rPr>
      <w:rFonts w:ascii="Calibri" w:hAnsi="Calibri" w:cs="Calibri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D766DE"/>
  </w:style>
  <w:style w:type="character" w:customStyle="1" w:styleId="SaudaoChar">
    <w:name w:val="Saudação Char"/>
    <w:basedOn w:val="Fontepargpadro"/>
    <w:link w:val="Saudao"/>
    <w:uiPriority w:val="99"/>
    <w:semiHidden/>
    <w:rsid w:val="00D766DE"/>
    <w:rPr>
      <w:rFonts w:ascii="Calibri" w:hAnsi="Calibri" w:cs="Calibri"/>
    </w:rPr>
  </w:style>
  <w:style w:type="table" w:styleId="Tabelaemcolunas1">
    <w:name w:val="Table Columns 1"/>
    <w:basedOn w:val="Tabelanormal"/>
    <w:uiPriority w:val="99"/>
    <w:semiHidden/>
    <w:unhideWhenUsed/>
    <w:rsid w:val="00D766D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D766D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D766D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D766D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D766D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ssinatura">
    <w:name w:val="Signature"/>
    <w:basedOn w:val="Normal"/>
    <w:link w:val="AssinaturaChar"/>
    <w:uiPriority w:val="99"/>
    <w:semiHidden/>
    <w:unhideWhenUsed/>
    <w:rsid w:val="00D766DE"/>
    <w:pPr>
      <w:ind w:left="4320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D766DE"/>
    <w:rPr>
      <w:rFonts w:ascii="Calibri" w:hAnsi="Calibri" w:cs="Calibri"/>
    </w:rPr>
  </w:style>
  <w:style w:type="table" w:styleId="Tabelasimples10">
    <w:name w:val="Table Simple 1"/>
    <w:basedOn w:val="Tabelanormal"/>
    <w:uiPriority w:val="99"/>
    <w:semiHidden/>
    <w:unhideWhenUsed/>
    <w:rsid w:val="00D766D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0">
    <w:name w:val="Table Simple 2"/>
    <w:basedOn w:val="Tabelanormal"/>
    <w:uiPriority w:val="99"/>
    <w:semiHidden/>
    <w:unhideWhenUsed/>
    <w:rsid w:val="00D766D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0">
    <w:name w:val="Table Simple 3"/>
    <w:basedOn w:val="Tabelanormal"/>
    <w:uiPriority w:val="99"/>
    <w:semiHidden/>
    <w:unhideWhenUsed/>
    <w:rsid w:val="00D766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D766D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rsid w:val="00D766D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D766DE"/>
    <w:pPr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D766DE"/>
    <w:pPr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D766DE"/>
    <w:pPr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D766DE"/>
    <w:pPr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D766DE"/>
    <w:pPr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D766DE"/>
    <w:pPr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D766DE"/>
    <w:pPr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D766DE"/>
    <w:pPr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D766DE"/>
    <w:pPr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D766DE"/>
    <w:rPr>
      <w:rFonts w:ascii="Calibri Light" w:eastAsiaTheme="majorEastAsia" w:hAnsi="Calibri Light" w:cs="Calibri Light"/>
      <w:b/>
      <w:bCs/>
    </w:rPr>
  </w:style>
  <w:style w:type="paragraph" w:styleId="Encerramento">
    <w:name w:val="Closing"/>
    <w:basedOn w:val="Normal"/>
    <w:link w:val="EncerramentoChar"/>
    <w:uiPriority w:val="99"/>
    <w:semiHidden/>
    <w:unhideWhenUsed/>
    <w:rsid w:val="00D766DE"/>
    <w:pPr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D766DE"/>
    <w:rPr>
      <w:rFonts w:ascii="Calibri" w:hAnsi="Calibri" w:cs="Calibri"/>
    </w:rPr>
  </w:style>
  <w:style w:type="table" w:styleId="Tabelacomgrade">
    <w:name w:val="Table Grid"/>
    <w:basedOn w:val="Tabelanormal"/>
    <w:uiPriority w:val="39"/>
    <w:rsid w:val="00D76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1">
    <w:name w:val="Table Grid 1"/>
    <w:basedOn w:val="Tabelanormal"/>
    <w:uiPriority w:val="99"/>
    <w:semiHidden/>
    <w:unhideWhenUsed/>
    <w:rsid w:val="00D766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D766D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D766D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D766D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D766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D766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D766D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D766D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eGradeClara">
    <w:name w:val="Grid Table Light"/>
    <w:basedOn w:val="Tabelanormal"/>
    <w:uiPriority w:val="40"/>
    <w:rsid w:val="00D766D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">
    <w:name w:val="Grid Table 1 Light"/>
    <w:basedOn w:val="Tabelanormal"/>
    <w:uiPriority w:val="46"/>
    <w:rsid w:val="00D766D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D766DE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D766DE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766DE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4">
    <w:name w:val="Grid Table 1 Light Accent 4"/>
    <w:basedOn w:val="Tabelanormal"/>
    <w:uiPriority w:val="46"/>
    <w:rsid w:val="00D766DE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rsid w:val="00D766DE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D766DE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">
    <w:name w:val="Grid Table 2"/>
    <w:basedOn w:val="Tabelanormal"/>
    <w:uiPriority w:val="47"/>
    <w:rsid w:val="00D766D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2-nfase1">
    <w:name w:val="Grid Table 2 Accent 1"/>
    <w:basedOn w:val="Tabelanormal"/>
    <w:uiPriority w:val="47"/>
    <w:rsid w:val="00D766DE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Grade2-nfase2">
    <w:name w:val="Grid Table 2 Accent 2"/>
    <w:basedOn w:val="Tabelanormal"/>
    <w:uiPriority w:val="47"/>
    <w:rsid w:val="00D766DE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2-nfase3">
    <w:name w:val="Grid Table 2 Accent 3"/>
    <w:basedOn w:val="Tabelanormal"/>
    <w:uiPriority w:val="47"/>
    <w:rsid w:val="00D766DE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2-nfase4">
    <w:name w:val="Grid Table 2 Accent 4"/>
    <w:basedOn w:val="Tabelanormal"/>
    <w:uiPriority w:val="47"/>
    <w:rsid w:val="00D766DE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Grade2-nfase5">
    <w:name w:val="Grid Table 2 Accent 5"/>
    <w:basedOn w:val="Tabelanormal"/>
    <w:uiPriority w:val="47"/>
    <w:rsid w:val="00D766DE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deGrade2-nfase6">
    <w:name w:val="Grid Table 2 Accent 6"/>
    <w:basedOn w:val="Tabelanormal"/>
    <w:uiPriority w:val="47"/>
    <w:rsid w:val="00D766DE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3">
    <w:name w:val="Grid Table 3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3-nfase1">
    <w:name w:val="Grid Table 3 Accent 1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deGrade3-nfase2">
    <w:name w:val="Grid Table 3 Accent 2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deGrade3-nfase4">
    <w:name w:val="Grid Table 3 Accent 4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deGrade3-nfase5">
    <w:name w:val="Grid Table 3 Accent 5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deGrade3-nfase6">
    <w:name w:val="Grid Table 3 Accent 6"/>
    <w:basedOn w:val="Tabelanormal"/>
    <w:uiPriority w:val="48"/>
    <w:rsid w:val="00D766D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deGrade4">
    <w:name w:val="Grid Table 4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1">
    <w:name w:val="Grid Table 4 Accent 1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Grade4-nfase2">
    <w:name w:val="Grid Table 4 Accent 2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4-nfase3">
    <w:name w:val="Grid Table 4 Accent 3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4-nfase4">
    <w:name w:val="Grid Table 4 Accent 4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Grade4-nfase5">
    <w:name w:val="Grid Table 4 Accent 5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deGrade4-nfase6">
    <w:name w:val="Grid Table 4 Accent 6"/>
    <w:basedOn w:val="Tabelanormal"/>
    <w:uiPriority w:val="49"/>
    <w:rsid w:val="00D766D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5Escura">
    <w:name w:val="Grid Table 5 Dark"/>
    <w:basedOn w:val="Tabelanormal"/>
    <w:uiPriority w:val="50"/>
    <w:rsid w:val="00D766D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5Escura-nfase1">
    <w:name w:val="Grid Table 5 Dark Accent 1"/>
    <w:basedOn w:val="Tabelanormal"/>
    <w:uiPriority w:val="50"/>
    <w:rsid w:val="00D766D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deGrade5Escura-nfase2">
    <w:name w:val="Grid Table 5 Dark Accent 2"/>
    <w:basedOn w:val="Tabelanormal"/>
    <w:uiPriority w:val="50"/>
    <w:rsid w:val="00D766D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deGrade5Escura-nfase3">
    <w:name w:val="Grid Table 5 Dark Accent 3"/>
    <w:basedOn w:val="Tabelanormal"/>
    <w:uiPriority w:val="50"/>
    <w:rsid w:val="00D766D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D766D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deGrade5Escura-nfase5">
    <w:name w:val="Grid Table 5 Dark Accent 5"/>
    <w:basedOn w:val="Tabelanormal"/>
    <w:uiPriority w:val="50"/>
    <w:rsid w:val="00D766D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deGrade5Escura-nfase6">
    <w:name w:val="Grid Table 5 Dark Accent 6"/>
    <w:basedOn w:val="Tabelanormal"/>
    <w:uiPriority w:val="50"/>
    <w:rsid w:val="00D766D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deGrade6Colorida">
    <w:name w:val="Grid Table 6 Colorful"/>
    <w:basedOn w:val="Tabelanormal"/>
    <w:uiPriority w:val="51"/>
    <w:rsid w:val="00D766D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-nfase1">
    <w:name w:val="Grid Table 6 Colorful Accent 1"/>
    <w:basedOn w:val="Tabelanormal"/>
    <w:uiPriority w:val="51"/>
    <w:rsid w:val="00D766DE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Grade6Colorida-nfase2">
    <w:name w:val="Grid Table 6 Colorful Accent 2"/>
    <w:basedOn w:val="Tabelanormal"/>
    <w:uiPriority w:val="51"/>
    <w:rsid w:val="00D766D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6Colorida-nfase3">
    <w:name w:val="Grid Table 6 Colorful Accent 3"/>
    <w:basedOn w:val="Tabelanormal"/>
    <w:uiPriority w:val="51"/>
    <w:rsid w:val="00D766D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6Colorida-nfase4">
    <w:name w:val="Grid Table 6 Colorful Accent 4"/>
    <w:basedOn w:val="Tabelanormal"/>
    <w:uiPriority w:val="51"/>
    <w:rsid w:val="00D766D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Grade6Colorida-nfase5">
    <w:name w:val="Grid Table 6 Colorful Accent 5"/>
    <w:basedOn w:val="Tabelanormal"/>
    <w:uiPriority w:val="51"/>
    <w:rsid w:val="00D766DE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D766D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7Colorida">
    <w:name w:val="Grid Table 7 Colorful"/>
    <w:basedOn w:val="Tabelanormal"/>
    <w:uiPriority w:val="52"/>
    <w:rsid w:val="00D766D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D766DE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deGrade7Colorida-nfase2">
    <w:name w:val="Grid Table 7 Colorful Accent 2"/>
    <w:basedOn w:val="Tabelanormal"/>
    <w:uiPriority w:val="52"/>
    <w:rsid w:val="00D766D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D766D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deGrade7Colorida-nfase4">
    <w:name w:val="Grid Table 7 Colorful Accent 4"/>
    <w:basedOn w:val="Tabelanormal"/>
    <w:uiPriority w:val="52"/>
    <w:rsid w:val="00D766D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D766DE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D766D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daWeb1">
    <w:name w:val="Table Web 1"/>
    <w:basedOn w:val="Tabelanormal"/>
    <w:uiPriority w:val="99"/>
    <w:semiHidden/>
    <w:unhideWhenUsed/>
    <w:rsid w:val="00D766D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766D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rsid w:val="00D766D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derodap">
    <w:name w:val="footnote reference"/>
    <w:basedOn w:val="Fontepargpadro"/>
    <w:uiPriority w:val="99"/>
    <w:semiHidden/>
    <w:unhideWhenUsed/>
    <w:rsid w:val="00D766DE"/>
    <w:rPr>
      <w:rFonts w:ascii="Calibri" w:hAnsi="Calibri" w:cs="Calibri"/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D766DE"/>
    <w:rPr>
      <w:rFonts w:ascii="Calibri" w:hAnsi="Calibri" w:cs="Calibri"/>
    </w:rPr>
  </w:style>
  <w:style w:type="table" w:styleId="Tabelacomefeitos3D1">
    <w:name w:val="Table 3D effects 1"/>
    <w:basedOn w:val="Tabelanormal"/>
    <w:uiPriority w:val="99"/>
    <w:semiHidden/>
    <w:unhideWhenUsed/>
    <w:rsid w:val="00D766D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D766D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D766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D76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D766DE"/>
    <w:rPr>
      <w:rFonts w:ascii="Calibri" w:hAnsi="Calibri" w:cs="Calibri"/>
    </w:rPr>
  </w:style>
  <w:style w:type="paragraph" w:customStyle="1" w:styleId="Default">
    <w:name w:val="Default"/>
    <w:rsid w:val="003E76D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citacao2\AppData\Roaming\Microsoft\Modelos\Espa&#231;amento%20&#250;nico%20(em%20branco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E339E1-AB02-48B5-B1EE-CB6360E13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Espaçamento único (em branco)</Template>
  <TotalTime>0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2025-04-29T18:07:00Z</dcterms:created>
  <dcterms:modified xsi:type="dcterms:W3CDTF">2025-05-06T17:55:00Z</dcterms:modified>
</cp:coreProperties>
</file>